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9FCF" w14:textId="2BBB45EF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  <w:r w:rsidR="00C925E4">
        <w:rPr>
          <w:noProof/>
        </w:rPr>
        <w:drawing>
          <wp:inline distT="0" distB="0" distL="0" distR="0" wp14:anchorId="4A76AFD3" wp14:editId="07873E2C">
            <wp:extent cx="6210300" cy="1101654"/>
            <wp:effectExtent l="0" t="0" r="0" b="3810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DC7E9" w14:textId="77777777" w:rsidR="00F817F5" w:rsidRDefault="00F817F5" w:rsidP="00DA7448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08E4F10C" w14:textId="77777777" w:rsidR="002E1F85" w:rsidRDefault="002E1F85" w:rsidP="00703338">
      <w:pPr>
        <w:autoSpaceDE w:val="0"/>
        <w:spacing w:after="200"/>
        <w:mirrorIndents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2C796A3F" w14:textId="77777777" w:rsidR="0049456D" w:rsidRDefault="0049456D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13F1B24" w14:textId="77777777" w:rsidR="002E1F85" w:rsidRDefault="002E1F85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129"/>
        <w:gridCol w:w="1151"/>
        <w:gridCol w:w="1118"/>
        <w:gridCol w:w="1393"/>
        <w:gridCol w:w="1555"/>
        <w:gridCol w:w="1539"/>
      </w:tblGrid>
      <w:tr w:rsidR="00EE7CBC" w14:paraId="7205C678" w14:textId="77777777" w:rsidTr="006F1ED6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97120" w14:textId="35E69A1C" w:rsidR="00EE7CBC" w:rsidRDefault="00EE7CBC" w:rsidP="006F1ED6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bookmarkStart w:id="0" w:name="_Hlk158579369"/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</w:p>
        </w:tc>
      </w:tr>
      <w:tr w:rsidR="00EE7CBC" w14:paraId="0C2FEC44" w14:textId="77777777" w:rsidTr="006F1ED6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BCE5F" w14:textId="77777777" w:rsidR="00EE7CBC" w:rsidRDefault="00EE7CBC" w:rsidP="006F1ED6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0E48F831" w14:textId="77777777" w:rsidR="00EE7CBC" w:rsidRDefault="00EE7CBC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essere in possesso dei requisiti di cui all’articolo 8 per il ruolo per cui si presenta domanda</w:t>
            </w:r>
          </w:p>
          <w:p w14:paraId="26A61DBA" w14:textId="77777777" w:rsidR="00EE7CBC" w:rsidRPr="00E97CCE" w:rsidRDefault="00EE7CBC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in aggiunta, </w:t>
            </w:r>
            <w:r w:rsidR="009E45B1">
              <w:rPr>
                <w:b/>
                <w:sz w:val="22"/>
                <w:szCs w:val="22"/>
              </w:rPr>
              <w:t xml:space="preserve">per le sole istanze </w:t>
            </w:r>
            <w:r w:rsidR="00EA57E7">
              <w:rPr>
                <w:b/>
                <w:sz w:val="22"/>
                <w:szCs w:val="22"/>
              </w:rPr>
              <w:t xml:space="preserve">di interno </w:t>
            </w:r>
            <w:r w:rsidR="006C10F5">
              <w:rPr>
                <w:b/>
                <w:sz w:val="22"/>
                <w:szCs w:val="22"/>
              </w:rPr>
              <w:t xml:space="preserve">essere docente </w:t>
            </w:r>
            <w:r w:rsidR="00E97CCE">
              <w:rPr>
                <w:b/>
                <w:sz w:val="22"/>
                <w:szCs w:val="22"/>
              </w:rPr>
              <w:t xml:space="preserve">interno </w:t>
            </w:r>
            <w:r w:rsidR="009E45B1">
              <w:rPr>
                <w:b/>
                <w:sz w:val="22"/>
                <w:szCs w:val="22"/>
              </w:rPr>
              <w:t>in servizio</w:t>
            </w:r>
            <w:r w:rsidR="006C10F5">
              <w:rPr>
                <w:b/>
                <w:sz w:val="22"/>
                <w:szCs w:val="22"/>
              </w:rPr>
              <w:t xml:space="preserve"> per tutto il periodo dell’incarico</w:t>
            </w:r>
          </w:p>
          <w:p w14:paraId="206635F0" w14:textId="22698A7A" w:rsidR="00E97CCE" w:rsidRDefault="00E97CCE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in aggiunta per le sole </w:t>
            </w:r>
            <w:r w:rsidR="000D133C">
              <w:rPr>
                <w:b/>
                <w:sz w:val="22"/>
                <w:szCs w:val="22"/>
              </w:rPr>
              <w:t xml:space="preserve">istanze per </w:t>
            </w:r>
            <w:r>
              <w:rPr>
                <w:b/>
                <w:sz w:val="22"/>
                <w:szCs w:val="22"/>
              </w:rPr>
              <w:t>collaborazion</w:t>
            </w:r>
            <w:r w:rsidR="000D133C"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 xml:space="preserve"> plurim</w:t>
            </w:r>
            <w:r w:rsidR="000D133C">
              <w:rPr>
                <w:b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>, essere docente in servizio per tutto il periodo dell’incarico</w:t>
            </w:r>
          </w:p>
        </w:tc>
      </w:tr>
      <w:tr w:rsidR="00EE7CBC" w14:paraId="4E097897" w14:textId="77777777" w:rsidTr="0016323E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7A6679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52BA278B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4A8BD570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8810A3" w14:textId="77777777" w:rsidR="00EE7CBC" w:rsidRDefault="00EE7CBC" w:rsidP="006F1ED6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F32D16" w14:textId="77777777" w:rsidR="00EE7CBC" w:rsidRDefault="00EE7CBC" w:rsidP="006F1ED6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55FD1" w14:textId="77777777" w:rsidR="00EE7CBC" w:rsidRDefault="00EE7CBC" w:rsidP="006F1ED6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EE7CBC" w14:paraId="0664A016" w14:textId="77777777" w:rsidTr="00A20A96">
        <w:tc>
          <w:tcPr>
            <w:tcW w:w="3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642460" w14:textId="77777777" w:rsidR="00EE7CBC" w:rsidRDefault="00EE7CBC" w:rsidP="006F1ED6">
            <w:r>
              <w:rPr>
                <w:b/>
              </w:rPr>
              <w:t xml:space="preserve">A1. LAUREA INERENTE AL RUOLO SPECIFICO </w:t>
            </w:r>
            <w:r>
              <w:t>(vecchio ordinamento o magistrale)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D469D2" w14:textId="77777777" w:rsidR="00EE7CBC" w:rsidRDefault="00EE7CBC" w:rsidP="006F1ED6">
            <w:pPr>
              <w:snapToGrid w:val="0"/>
            </w:pPr>
            <w: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EC42D4" w14:textId="77777777" w:rsidR="00EE7CBC" w:rsidRDefault="00EE7CBC" w:rsidP="006F1ED6">
            <w:r>
              <w:rPr>
                <w:b/>
              </w:rPr>
              <w:t>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CC98EF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3BB1A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DA9B8" w14:textId="77777777" w:rsidR="00EE7CBC" w:rsidRDefault="00EE7CBC" w:rsidP="006F1ED6">
            <w:pPr>
              <w:snapToGrid w:val="0"/>
            </w:pPr>
          </w:p>
        </w:tc>
      </w:tr>
      <w:tr w:rsidR="00EE7CBC" w14:paraId="4779D713" w14:textId="77777777" w:rsidTr="00A20A96">
        <w:tc>
          <w:tcPr>
            <w:tcW w:w="3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5E0DDC" w14:textId="77777777" w:rsidR="00EE7CBC" w:rsidRDefault="00EE7CBC" w:rsidP="006F1ED6"/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468EA7" w14:textId="77777777" w:rsidR="00EE7CBC" w:rsidRDefault="00EE7CBC" w:rsidP="006F1ED6"/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DBA5CA" w14:textId="7D5AABC6" w:rsidR="00EE7CBC" w:rsidRDefault="004729B5" w:rsidP="006F1ED6">
            <w:r>
              <w:rPr>
                <w:b/>
              </w:rPr>
              <w:t>20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73F972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3553B3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9FDE" w14:textId="77777777" w:rsidR="00EE7CBC" w:rsidRDefault="00EE7CBC" w:rsidP="006F1ED6">
            <w:pPr>
              <w:snapToGrid w:val="0"/>
            </w:pPr>
          </w:p>
        </w:tc>
      </w:tr>
      <w:tr w:rsidR="00A20A96" w14:paraId="1EE02A73" w14:textId="77777777" w:rsidTr="004A5402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B179F6" w14:textId="1A93F485" w:rsidR="00A20A96" w:rsidRPr="00B2753D" w:rsidRDefault="00A20A96" w:rsidP="00A20A96">
            <w:pPr>
              <w:rPr>
                <w:b/>
              </w:rPr>
            </w:pPr>
            <w:r>
              <w:rPr>
                <w:b/>
              </w:rPr>
              <w:t>A2. LAUREA TRIENNALE INERENTE AL RUOLO SPECIFICO</w:t>
            </w:r>
            <w:r w:rsidRPr="00A20A96">
              <w:rPr>
                <w:bCs/>
              </w:rPr>
              <w:t xml:space="preserve"> (in alternativa al punto A1)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E41AD" w14:textId="06E0E1EC" w:rsidR="00A20A96" w:rsidRPr="00B2753D" w:rsidRDefault="00A20A96" w:rsidP="00A20A96">
            <w:pPr>
              <w:rPr>
                <w:b/>
              </w:rPr>
            </w:pPr>
            <w:r w:rsidRPr="00B46832"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1A54B3" w14:textId="23A12CF7" w:rsidR="00A20A96" w:rsidRDefault="00A20A96" w:rsidP="00A20A96">
            <w:pPr>
              <w:rPr>
                <w:b/>
              </w:rPr>
            </w:pPr>
            <w:r>
              <w:rPr>
                <w:b/>
              </w:rPr>
              <w:t>1</w:t>
            </w:r>
            <w:r w:rsidR="004729B5">
              <w:rPr>
                <w:b/>
              </w:rPr>
              <w:t>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30427B" w14:textId="77777777" w:rsidR="00A20A96" w:rsidRDefault="00A20A96" w:rsidP="00A20A9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730813" w14:textId="77777777" w:rsidR="00A20A96" w:rsidRDefault="00A20A96" w:rsidP="00A20A9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C53A" w14:textId="77777777" w:rsidR="00A20A96" w:rsidRDefault="00A20A96" w:rsidP="00A20A96">
            <w:pPr>
              <w:snapToGrid w:val="0"/>
            </w:pPr>
          </w:p>
        </w:tc>
      </w:tr>
      <w:tr w:rsidR="00A20A96" w14:paraId="2544E2C3" w14:textId="77777777" w:rsidTr="004A5402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BB586" w14:textId="00BD63A6" w:rsidR="00A20A96" w:rsidRPr="00B2753D" w:rsidRDefault="00A20A96" w:rsidP="00A20A96">
            <w:pPr>
              <w:rPr>
                <w:b/>
              </w:rPr>
            </w:pPr>
            <w:r>
              <w:rPr>
                <w:b/>
              </w:rPr>
              <w:t xml:space="preserve">A3. DIPLOMA DI ISTRUZIONE SECONDARIA </w:t>
            </w:r>
            <w:r w:rsidRPr="00A20A96">
              <w:rPr>
                <w:bCs/>
              </w:rPr>
              <w:t>(in alternativa ai punt</w:t>
            </w:r>
            <w:r>
              <w:rPr>
                <w:bCs/>
              </w:rPr>
              <w:t>i</w:t>
            </w:r>
            <w:r w:rsidRPr="00A20A96">
              <w:rPr>
                <w:bCs/>
              </w:rPr>
              <w:t xml:space="preserve"> A1 e A2)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B1663" w14:textId="0EB248AB" w:rsidR="00A20A96" w:rsidRPr="00B2753D" w:rsidRDefault="00A20A96" w:rsidP="00A20A96">
            <w:pPr>
              <w:rPr>
                <w:b/>
              </w:rPr>
            </w:pPr>
            <w:r w:rsidRPr="00B46832">
              <w:t>Verrà valutat</w:t>
            </w:r>
            <w:r>
              <w:t>o</w:t>
            </w:r>
            <w:r w:rsidRPr="00B46832">
              <w:t xml:space="preserve"> </w:t>
            </w:r>
            <w:r>
              <w:t>un solo titolo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E6CE79" w14:textId="0CDC3EFF" w:rsidR="00A20A96" w:rsidRDefault="00A20A96" w:rsidP="00A20A96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8BD11F" w14:textId="77777777" w:rsidR="00A20A96" w:rsidRDefault="00A20A96" w:rsidP="00A20A9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E271F2" w14:textId="77777777" w:rsidR="00A20A96" w:rsidRDefault="00A20A96" w:rsidP="00A20A9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A2907" w14:textId="77777777" w:rsidR="00A20A96" w:rsidRDefault="00A20A96" w:rsidP="00A20A96">
            <w:pPr>
              <w:snapToGrid w:val="0"/>
            </w:pPr>
          </w:p>
        </w:tc>
      </w:tr>
      <w:tr w:rsidR="0016323E" w14:paraId="3E9A5A7D" w14:textId="77777777" w:rsidTr="006C10F5">
        <w:trPr>
          <w:trHeight w:val="758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ED66D" w14:textId="02C7BA23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A20A96">
              <w:rPr>
                <w:b/>
              </w:rPr>
              <w:t>4</w:t>
            </w:r>
            <w:r w:rsidRPr="00B2753D">
              <w:rPr>
                <w:b/>
              </w:rPr>
              <w:t>. DOTTORATO DI RICERCA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B9C1CE" w14:textId="6A22870A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CCDBC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7D6D3B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4324C" w14:textId="77777777" w:rsidR="0016323E" w:rsidRDefault="0016323E" w:rsidP="0016323E">
            <w:pPr>
              <w:snapToGrid w:val="0"/>
            </w:pPr>
          </w:p>
        </w:tc>
      </w:tr>
      <w:tr w:rsidR="0016323E" w14:paraId="5A0AB3E9" w14:textId="77777777" w:rsidTr="006C10F5">
        <w:trPr>
          <w:trHeight w:val="712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E2F01" w14:textId="05AD8633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A20A96">
              <w:rPr>
                <w:b/>
              </w:rPr>
              <w:t>5</w:t>
            </w:r>
            <w:r w:rsidRPr="00B2753D">
              <w:rPr>
                <w:b/>
              </w:rPr>
              <w:t>. MASTER UNIVERSITARIO DI II LIVELLO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EBC02E" w14:textId="49A37BC6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389315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6F5576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E58A0" w14:textId="77777777" w:rsidR="0016323E" w:rsidRDefault="0016323E" w:rsidP="0016323E">
            <w:pPr>
              <w:snapToGrid w:val="0"/>
            </w:pPr>
          </w:p>
        </w:tc>
      </w:tr>
      <w:tr w:rsidR="0016323E" w14:paraId="46BED486" w14:textId="77777777" w:rsidTr="006C10F5">
        <w:trPr>
          <w:trHeight w:val="96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1D22F0" w14:textId="031FF55B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A20A96">
              <w:rPr>
                <w:b/>
              </w:rPr>
              <w:t>6</w:t>
            </w:r>
            <w:r w:rsidRPr="00B2753D">
              <w:rPr>
                <w:b/>
              </w:rPr>
              <w:t xml:space="preserve">. MASTER UNIVERSITARIO DI I LIVELLO ATTINENTE ALLA </w:t>
            </w:r>
            <w:r w:rsidRPr="00612E55">
              <w:rPr>
                <w:b/>
                <w:bCs/>
              </w:rPr>
              <w:t>SELEZIONE</w:t>
            </w:r>
            <w:r w:rsidRPr="00B2753D">
              <w:t xml:space="preserve"> </w:t>
            </w:r>
            <w:r>
              <w:t>(in alternativa al punto A</w:t>
            </w:r>
            <w:r w:rsidR="006C10F5">
              <w:t>3</w:t>
            </w:r>
            <w:r>
              <w:t>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B5D7B5" w14:textId="1FD03F69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20F7D1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00E8D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B1A5A" w14:textId="77777777" w:rsidR="0016323E" w:rsidRDefault="0016323E" w:rsidP="0016323E">
            <w:pPr>
              <w:snapToGrid w:val="0"/>
            </w:pPr>
          </w:p>
        </w:tc>
      </w:tr>
      <w:tr w:rsidR="00EE7CBC" w14:paraId="291DB0C8" w14:textId="77777777" w:rsidTr="0016323E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0F0EE2" w14:textId="77777777" w:rsidR="009E45B1" w:rsidRDefault="009E45B1" w:rsidP="006F1ED6">
            <w:pPr>
              <w:rPr>
                <w:b/>
              </w:rPr>
            </w:pPr>
          </w:p>
          <w:p w14:paraId="2FA4694E" w14:textId="7D697DE1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5168AD9A" w14:textId="77777777" w:rsidR="00EE7CBC" w:rsidRDefault="00EE7CBC" w:rsidP="006F1ED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37D8C5BC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26A081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83B38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4C2B0" w14:textId="77777777" w:rsidR="00EE7CBC" w:rsidRDefault="00EE7CBC" w:rsidP="006F1ED6">
            <w:pPr>
              <w:snapToGrid w:val="0"/>
            </w:pPr>
          </w:p>
        </w:tc>
      </w:tr>
      <w:tr w:rsidR="00EE7CBC" w14:paraId="7288282C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13B023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B1. COMPETENZE I.C.T. CERTIFICATE riconosciute dal MIUR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59137E" w14:textId="66C02198" w:rsidR="00EE7CBC" w:rsidRDefault="00EE7CBC" w:rsidP="006F1ED6">
            <w:pPr>
              <w:rPr>
                <w:b/>
              </w:rPr>
            </w:pPr>
            <w:r>
              <w:t xml:space="preserve">Max </w:t>
            </w:r>
            <w:r w:rsidR="00A20A96">
              <w:t>2</w:t>
            </w:r>
            <w:r>
              <w:t xml:space="preserve">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4DAE73" w14:textId="24970670" w:rsidR="00EE7CBC" w:rsidRDefault="00EE7CBC" w:rsidP="006F1ED6">
            <w:r>
              <w:rPr>
                <w:b/>
              </w:rPr>
              <w:t xml:space="preserve">5 punti </w:t>
            </w:r>
            <w:proofErr w:type="spellStart"/>
            <w:r w:rsidR="00A20A96">
              <w:rPr>
                <w:b/>
              </w:rPr>
              <w:t>cad</w:t>
            </w:r>
            <w:proofErr w:type="spellEnd"/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A5E47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6F7DDF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C90B5" w14:textId="77777777" w:rsidR="00EE7CBC" w:rsidRDefault="00EE7CBC" w:rsidP="006F1ED6">
            <w:pPr>
              <w:snapToGrid w:val="0"/>
            </w:pPr>
          </w:p>
        </w:tc>
      </w:tr>
      <w:tr w:rsidR="00EE7CBC" w14:paraId="483F3618" w14:textId="77777777" w:rsidTr="0016323E">
        <w:trPr>
          <w:trHeight w:val="62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926730" w14:textId="77777777" w:rsidR="009E45B1" w:rsidRDefault="009E45B1" w:rsidP="006F1ED6">
            <w:pPr>
              <w:rPr>
                <w:b/>
              </w:rPr>
            </w:pPr>
          </w:p>
          <w:p w14:paraId="22E711FC" w14:textId="03BACE8B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15A9B137" w14:textId="77777777" w:rsidR="00EE7CBC" w:rsidRDefault="00EE7CBC" w:rsidP="006F1ED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2A003518" w14:textId="77777777" w:rsidR="00EE7CBC" w:rsidRDefault="00EE7CBC" w:rsidP="006F1ED6"/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019057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0B4368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5B28A" w14:textId="77777777" w:rsidR="00EE7CBC" w:rsidRDefault="00EE7CBC" w:rsidP="006F1ED6">
            <w:pPr>
              <w:snapToGrid w:val="0"/>
            </w:pPr>
          </w:p>
        </w:tc>
      </w:tr>
      <w:tr w:rsidR="00EE7CBC" w14:paraId="7279A8E6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0B0804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lastRenderedPageBreak/>
              <w:t>C1. CONOSCENZE SPECIFICHE DELL'</w:t>
            </w:r>
          </w:p>
          <w:p w14:paraId="0E3F5E5E" w14:textId="6B718CB3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</w:t>
            </w:r>
            <w:r w:rsidR="009E45B1">
              <w:rPr>
                <w:b/>
              </w:rPr>
              <w:t xml:space="preserve"> (documentate attraverso esperienze di esperto in tematiche inerenti all’argomento della selezione presso scuole statali)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3F89E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358F48" w14:textId="6A4D2906" w:rsidR="00EE7CBC" w:rsidRDefault="006C10F5" w:rsidP="006F1ED6">
            <w:pPr>
              <w:rPr>
                <w:b/>
              </w:rPr>
            </w:pPr>
            <w:r>
              <w:rPr>
                <w:b/>
              </w:rPr>
              <w:t>2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67460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6B820E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9449A" w14:textId="77777777" w:rsidR="00EE7CBC" w:rsidRDefault="00EE7CBC" w:rsidP="006F1ED6">
            <w:pPr>
              <w:snapToGrid w:val="0"/>
            </w:pPr>
          </w:p>
        </w:tc>
      </w:tr>
      <w:tr w:rsidR="00EE7CBC" w14:paraId="287A22C9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518168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C2. CONOSCENZE SPECIFICHE DELL'</w:t>
            </w:r>
          </w:p>
          <w:p w14:paraId="11DE4462" w14:textId="5EF88E35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 (documentate attraverso pubblicazioni</w:t>
            </w:r>
            <w:r w:rsidR="009E45B1">
              <w:rPr>
                <w:b/>
              </w:rPr>
              <w:t>, anche</w:t>
            </w:r>
            <w:r>
              <w:rPr>
                <w:b/>
              </w:rPr>
              <w:t xml:space="preserve"> di corsi di formazione</w:t>
            </w:r>
            <w:r w:rsidR="000B7E48">
              <w:rPr>
                <w:b/>
              </w:rPr>
              <w:t xml:space="preserve"> </w:t>
            </w:r>
            <w:r>
              <w:rPr>
                <w:b/>
              </w:rPr>
              <w:t>online</w:t>
            </w:r>
            <w:r w:rsidR="009E45B1">
              <w:rPr>
                <w:b/>
              </w:rPr>
              <w:t>, inerenti all’argomento della selezione</w:t>
            </w:r>
            <w:r>
              <w:rPr>
                <w:b/>
              </w:rPr>
              <w:t>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F20FAA" w14:textId="77777777" w:rsidR="00EE7CBC" w:rsidRDefault="00EE7CBC" w:rsidP="006F1ED6">
            <w:r>
              <w:t>Max 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4F98BD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A37C68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E84AEB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EE87E" w14:textId="00747E3F" w:rsidR="00EE7CBC" w:rsidRDefault="00EE7CBC" w:rsidP="006F1ED6">
            <w:pPr>
              <w:snapToGrid w:val="0"/>
            </w:pPr>
          </w:p>
        </w:tc>
      </w:tr>
      <w:tr w:rsidR="00EE7CBC" w14:paraId="0D3A20CC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9539FB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C3. CONOSCENZE SPECIFICHE DELL'</w:t>
            </w:r>
          </w:p>
          <w:p w14:paraId="27DE3E88" w14:textId="245DF0C6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ARGOMENTO (documentate attraverso esperienze di esperto in tematiche inerenti all’argomento della selezione </w:t>
            </w:r>
            <w:r w:rsidR="009E45B1">
              <w:rPr>
                <w:b/>
              </w:rPr>
              <w:t>se non coincidenti con</w:t>
            </w:r>
            <w:r>
              <w:rPr>
                <w:b/>
              </w:rPr>
              <w:t xml:space="preserve"> quelli del punto C1)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11B410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357653" w14:textId="48F8108E" w:rsidR="00EE7CBC" w:rsidRDefault="00A20A96" w:rsidP="006F1ED6">
            <w:pPr>
              <w:rPr>
                <w:b/>
              </w:rPr>
            </w:pPr>
            <w:r>
              <w:rPr>
                <w:b/>
              </w:rPr>
              <w:t>1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08FD95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51626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F5B30" w14:textId="77777777" w:rsidR="00EE7CBC" w:rsidRDefault="00EE7CBC" w:rsidP="006F1ED6">
            <w:pPr>
              <w:snapToGrid w:val="0"/>
            </w:pPr>
          </w:p>
        </w:tc>
      </w:tr>
      <w:tr w:rsidR="00EE7CBC" w14:paraId="49024B7D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08FC38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C4. CONOSCENZE SPECIFICHE DELL'</w:t>
            </w:r>
          </w:p>
          <w:p w14:paraId="15C0961C" w14:textId="049822C5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ARGOMENTO (documentate attraverso </w:t>
            </w:r>
            <w:r w:rsidR="009E45B1">
              <w:rPr>
                <w:b/>
              </w:rPr>
              <w:t>corsi di formazione seguiti min. 12 ore, con rilascio di attestato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4B78A1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5F84C4" w14:textId="6836DAA9" w:rsidR="00EE7CBC" w:rsidRDefault="00A20A96" w:rsidP="006F1ED6">
            <w:pPr>
              <w:rPr>
                <w:b/>
              </w:rPr>
            </w:pPr>
            <w:r>
              <w:rPr>
                <w:b/>
              </w:rPr>
              <w:t>1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752998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C9969E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028A" w14:textId="77777777" w:rsidR="00EE7CBC" w:rsidRDefault="00EE7CBC" w:rsidP="006F1ED6">
            <w:pPr>
              <w:snapToGrid w:val="0"/>
            </w:pPr>
          </w:p>
        </w:tc>
      </w:tr>
      <w:tr w:rsidR="009E45B1" w14:paraId="0E9F719A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6285CD" w14:textId="200A719D" w:rsidR="009E45B1" w:rsidRDefault="009E45B1" w:rsidP="009E45B1">
            <w:pPr>
              <w:rPr>
                <w:b/>
              </w:rPr>
            </w:pPr>
            <w:r>
              <w:rPr>
                <w:b/>
              </w:rPr>
              <w:t>C</w:t>
            </w:r>
            <w:r w:rsidR="0094251D">
              <w:rPr>
                <w:b/>
              </w:rPr>
              <w:t>5</w:t>
            </w:r>
            <w:r>
              <w:rPr>
                <w:b/>
              </w:rPr>
              <w:t>. CONOSCENZE SPECIFICHE DELL'</w:t>
            </w:r>
          </w:p>
          <w:p w14:paraId="1BA67D94" w14:textId="56F4C325" w:rsidR="009E45B1" w:rsidRDefault="009E45B1" w:rsidP="009E45B1">
            <w:pPr>
              <w:rPr>
                <w:b/>
              </w:rPr>
            </w:pPr>
            <w:r>
              <w:rPr>
                <w:b/>
              </w:rPr>
              <w:t>ARGOMENTO (documentate attraverso esperienze lavorative professionali inerenti all’oggetto dell’incarico e alla tematica dello stesso</w:t>
            </w:r>
            <w:r w:rsidR="00070194">
              <w:rPr>
                <w:b/>
              </w:rPr>
              <w:t xml:space="preserve"> se non coincidenti con i punti C1 e C3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C661D" w14:textId="172F5D33" w:rsidR="009E45B1" w:rsidRDefault="00A20A96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64E17" w14:textId="5D140A0A" w:rsidR="009E45B1" w:rsidRDefault="00A20A96" w:rsidP="006F1ED6">
            <w:pPr>
              <w:rPr>
                <w:b/>
              </w:rPr>
            </w:pPr>
            <w:r>
              <w:rPr>
                <w:b/>
              </w:rPr>
              <w:t>1 punto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FE7CE2" w14:textId="77777777" w:rsidR="009E45B1" w:rsidRDefault="009E45B1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09AA3E" w14:textId="77777777" w:rsidR="009E45B1" w:rsidRDefault="009E45B1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4D294" w14:textId="77777777" w:rsidR="009E45B1" w:rsidRDefault="009E45B1" w:rsidP="006F1ED6">
            <w:pPr>
              <w:snapToGrid w:val="0"/>
            </w:pPr>
          </w:p>
        </w:tc>
      </w:tr>
      <w:tr w:rsidR="00EE7CBC" w14:paraId="17DF15A5" w14:textId="77777777" w:rsidTr="0016323E">
        <w:trPr>
          <w:trHeight w:val="616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16CEB4" w14:textId="77777777" w:rsidR="00EE7CBC" w:rsidRDefault="00EE7CBC" w:rsidP="006F1ED6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04B67F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D9D737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231D9" w14:textId="77777777" w:rsidR="00EE7CBC" w:rsidRDefault="00EE7CBC" w:rsidP="006F1ED6">
            <w:pPr>
              <w:snapToGrid w:val="0"/>
            </w:pPr>
          </w:p>
        </w:tc>
      </w:tr>
    </w:tbl>
    <w:p w14:paraId="644E1D2D" w14:textId="77777777" w:rsidR="00EE7CBC" w:rsidRDefault="00EE7CBC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B2189BA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67C05FE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1342CFA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02FB084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3EBDCDB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D2C64BC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3BDA540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1FD3D54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CFF4CFB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F82C4AD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95AF927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D6CED18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bookmarkEnd w:id="0"/>
    <w:p w14:paraId="23C24292" w14:textId="42D9076A" w:rsidR="00EE7CBC" w:rsidRPr="00F1096D" w:rsidRDefault="00EE7CBC" w:rsidP="00EE7CBC">
      <w:pPr>
        <w:jc w:val="both"/>
        <w:rPr>
          <w:sz w:val="16"/>
          <w:szCs w:val="16"/>
        </w:rPr>
      </w:pPr>
    </w:p>
    <w:p w14:paraId="561BC1C9" w14:textId="6EF4DD41" w:rsidR="00EE7CBC" w:rsidRPr="0049456D" w:rsidRDefault="00EE7CBC" w:rsidP="0049456D">
      <w:pPr>
        <w:autoSpaceDE w:val="0"/>
        <w:autoSpaceDN w:val="0"/>
        <w:adjustRightInd w:val="0"/>
        <w:jc w:val="both"/>
        <w:rPr>
          <w:rFonts w:ascii="Corbel" w:hAnsi="Corbel" w:cs="Corbel"/>
          <w:color w:val="000000"/>
          <w:sz w:val="16"/>
          <w:szCs w:val="16"/>
        </w:rPr>
      </w:pPr>
      <w:r w:rsidRPr="00F1096D">
        <w:rPr>
          <w:rFonts w:ascii="Corbel" w:hAnsi="Corbel" w:cs="Corbel"/>
          <w:color w:val="000000"/>
          <w:sz w:val="16"/>
          <w:szCs w:val="16"/>
        </w:rPr>
        <w:t xml:space="preserve">                                                                                                                             </w:t>
      </w:r>
    </w:p>
    <w:sectPr w:rsidR="00EE7CBC" w:rsidRPr="0049456D" w:rsidSect="00230EBF"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3CF9" w14:textId="77777777" w:rsidR="00636672" w:rsidRDefault="00636672">
      <w:r>
        <w:separator/>
      </w:r>
    </w:p>
  </w:endnote>
  <w:endnote w:type="continuationSeparator" w:id="0">
    <w:p w14:paraId="45B5013B" w14:textId="77777777" w:rsidR="00636672" w:rsidRDefault="00636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4761A" w14:textId="77777777" w:rsidR="00636672" w:rsidRDefault="00636672">
      <w:r>
        <w:separator/>
      </w:r>
    </w:p>
  </w:footnote>
  <w:footnote w:type="continuationSeparator" w:id="0">
    <w:p w14:paraId="0F60C826" w14:textId="77777777" w:rsidR="00636672" w:rsidRDefault="00636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B42554"/>
    <w:multiLevelType w:val="hybridMultilevel"/>
    <w:tmpl w:val="5BEE3B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3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3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5"/>
  </w:num>
  <w:num w:numId="7" w16cid:durableId="414280458">
    <w:abstractNumId w:val="12"/>
  </w:num>
  <w:num w:numId="8" w16cid:durableId="1059788564">
    <w:abstractNumId w:val="28"/>
  </w:num>
  <w:num w:numId="9" w16cid:durableId="1047922356">
    <w:abstractNumId w:val="14"/>
  </w:num>
  <w:num w:numId="10" w16cid:durableId="697507067">
    <w:abstractNumId w:val="41"/>
  </w:num>
  <w:num w:numId="11" w16cid:durableId="1525050453">
    <w:abstractNumId w:val="26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0"/>
  </w:num>
  <w:num w:numId="16" w16cid:durableId="116334776">
    <w:abstractNumId w:val="38"/>
  </w:num>
  <w:num w:numId="17" w16cid:durableId="1658221711">
    <w:abstractNumId w:val="9"/>
  </w:num>
  <w:num w:numId="18" w16cid:durableId="1671061976">
    <w:abstractNumId w:val="27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6"/>
  </w:num>
  <w:num w:numId="22" w16cid:durableId="2027828822">
    <w:abstractNumId w:val="18"/>
  </w:num>
  <w:num w:numId="23" w16cid:durableId="1400326441">
    <w:abstractNumId w:val="21"/>
  </w:num>
  <w:num w:numId="24" w16cid:durableId="654383935">
    <w:abstractNumId w:val="31"/>
  </w:num>
  <w:num w:numId="25" w16cid:durableId="129637878">
    <w:abstractNumId w:val="13"/>
  </w:num>
  <w:num w:numId="26" w16cid:durableId="832912483">
    <w:abstractNumId w:val="34"/>
  </w:num>
  <w:num w:numId="27" w16cid:durableId="1380086168">
    <w:abstractNumId w:val="22"/>
  </w:num>
  <w:num w:numId="28" w16cid:durableId="888300677">
    <w:abstractNumId w:val="30"/>
  </w:num>
  <w:num w:numId="29" w16cid:durableId="143939313">
    <w:abstractNumId w:val="35"/>
  </w:num>
  <w:num w:numId="30" w16cid:durableId="397755021">
    <w:abstractNumId w:val="37"/>
  </w:num>
  <w:num w:numId="31" w16cid:durableId="18199592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29"/>
  </w:num>
  <w:num w:numId="33" w16cid:durableId="1461151839">
    <w:abstractNumId w:val="39"/>
  </w:num>
  <w:num w:numId="34" w16cid:durableId="1154950419">
    <w:abstractNumId w:val="36"/>
  </w:num>
  <w:num w:numId="35" w16cid:durableId="470903070">
    <w:abstractNumId w:val="25"/>
  </w:num>
  <w:num w:numId="36" w16cid:durableId="1739594374">
    <w:abstractNumId w:val="24"/>
  </w:num>
  <w:num w:numId="37" w16cid:durableId="5719752">
    <w:abstractNumId w:val="17"/>
  </w:num>
  <w:num w:numId="38" w16cid:durableId="422917374">
    <w:abstractNumId w:val="19"/>
  </w:num>
  <w:num w:numId="39" w16cid:durableId="1256211543">
    <w:abstractNumId w:val="33"/>
  </w:num>
  <w:num w:numId="40" w16cid:durableId="2029327984">
    <w:abstractNumId w:val="11"/>
  </w:num>
  <w:num w:numId="41" w16cid:durableId="1162165538">
    <w:abstractNumId w:val="40"/>
  </w:num>
  <w:num w:numId="42" w16cid:durableId="527302979">
    <w:abstractNumId w:val="10"/>
  </w:num>
  <w:num w:numId="43" w16cid:durableId="13787751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D73"/>
    <w:rsid w:val="0001314D"/>
    <w:rsid w:val="0001443F"/>
    <w:rsid w:val="00015D2C"/>
    <w:rsid w:val="00016658"/>
    <w:rsid w:val="0001778E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26F5"/>
    <w:rsid w:val="000736AB"/>
    <w:rsid w:val="00074CDD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33C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8F3"/>
    <w:rsid w:val="00154F0E"/>
    <w:rsid w:val="00157BF6"/>
    <w:rsid w:val="00160EA8"/>
    <w:rsid w:val="001622AF"/>
    <w:rsid w:val="0016323E"/>
    <w:rsid w:val="00164BD8"/>
    <w:rsid w:val="00167C80"/>
    <w:rsid w:val="00170502"/>
    <w:rsid w:val="00174486"/>
    <w:rsid w:val="00174541"/>
    <w:rsid w:val="00174C4A"/>
    <w:rsid w:val="00175FFB"/>
    <w:rsid w:val="00182723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3562"/>
    <w:rsid w:val="00207849"/>
    <w:rsid w:val="00210607"/>
    <w:rsid w:val="00211108"/>
    <w:rsid w:val="00213B82"/>
    <w:rsid w:val="00213C1D"/>
    <w:rsid w:val="0021559E"/>
    <w:rsid w:val="0021725D"/>
    <w:rsid w:val="00217C76"/>
    <w:rsid w:val="00221F7D"/>
    <w:rsid w:val="00222A56"/>
    <w:rsid w:val="002247FE"/>
    <w:rsid w:val="00225146"/>
    <w:rsid w:val="00226CB3"/>
    <w:rsid w:val="00227ABF"/>
    <w:rsid w:val="00230EBF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5D0C"/>
    <w:rsid w:val="002B684C"/>
    <w:rsid w:val="002C0528"/>
    <w:rsid w:val="002C1C92"/>
    <w:rsid w:val="002C1E86"/>
    <w:rsid w:val="002D115B"/>
    <w:rsid w:val="002D32F8"/>
    <w:rsid w:val="002D3EC6"/>
    <w:rsid w:val="002D472B"/>
    <w:rsid w:val="002D473A"/>
    <w:rsid w:val="002D786D"/>
    <w:rsid w:val="002E1891"/>
    <w:rsid w:val="002E1DEB"/>
    <w:rsid w:val="002E1F85"/>
    <w:rsid w:val="002E5DB6"/>
    <w:rsid w:val="002F49B3"/>
    <w:rsid w:val="002F66C4"/>
    <w:rsid w:val="00300F45"/>
    <w:rsid w:val="00304B62"/>
    <w:rsid w:val="0030701D"/>
    <w:rsid w:val="003101F6"/>
    <w:rsid w:val="003204FE"/>
    <w:rsid w:val="0032600B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17757"/>
    <w:rsid w:val="00430C48"/>
    <w:rsid w:val="00433CB5"/>
    <w:rsid w:val="00435251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2BE2"/>
    <w:rsid w:val="00473A05"/>
    <w:rsid w:val="00484CE2"/>
    <w:rsid w:val="00485D17"/>
    <w:rsid w:val="004914CB"/>
    <w:rsid w:val="0049456D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0D2"/>
    <w:rsid w:val="00543DF4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A4B10"/>
    <w:rsid w:val="005A5AB6"/>
    <w:rsid w:val="005A7F30"/>
    <w:rsid w:val="005B65B5"/>
    <w:rsid w:val="005C77DE"/>
    <w:rsid w:val="005D1FA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C92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6672"/>
    <w:rsid w:val="006378DA"/>
    <w:rsid w:val="00637EE7"/>
    <w:rsid w:val="00642A67"/>
    <w:rsid w:val="00642F67"/>
    <w:rsid w:val="00647912"/>
    <w:rsid w:val="0065050C"/>
    <w:rsid w:val="0065467C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34F76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0973"/>
    <w:rsid w:val="007927F5"/>
    <w:rsid w:val="0079402C"/>
    <w:rsid w:val="00796D2C"/>
    <w:rsid w:val="007A3EDB"/>
    <w:rsid w:val="007B162F"/>
    <w:rsid w:val="007B4259"/>
    <w:rsid w:val="007B4C06"/>
    <w:rsid w:val="007B59D8"/>
    <w:rsid w:val="007C09AC"/>
    <w:rsid w:val="007C35C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0B86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736C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26E33"/>
    <w:rsid w:val="0093431C"/>
    <w:rsid w:val="00940667"/>
    <w:rsid w:val="00941128"/>
    <w:rsid w:val="0094251D"/>
    <w:rsid w:val="00942D93"/>
    <w:rsid w:val="009454DE"/>
    <w:rsid w:val="00947939"/>
    <w:rsid w:val="00955B20"/>
    <w:rsid w:val="00956EC5"/>
    <w:rsid w:val="00964DE6"/>
    <w:rsid w:val="00971485"/>
    <w:rsid w:val="009722B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736"/>
    <w:rsid w:val="009A0D66"/>
    <w:rsid w:val="009B2F7D"/>
    <w:rsid w:val="009B31B2"/>
    <w:rsid w:val="009B3956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372BD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2374"/>
    <w:rsid w:val="00A9408D"/>
    <w:rsid w:val="00A94E66"/>
    <w:rsid w:val="00A9518C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5E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A7616"/>
    <w:rsid w:val="00CB1DEB"/>
    <w:rsid w:val="00CB2568"/>
    <w:rsid w:val="00CB3ED6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15B1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3C19"/>
    <w:rsid w:val="00E34D43"/>
    <w:rsid w:val="00E37236"/>
    <w:rsid w:val="00E42158"/>
    <w:rsid w:val="00E4244A"/>
    <w:rsid w:val="00E455B8"/>
    <w:rsid w:val="00E5247C"/>
    <w:rsid w:val="00E61183"/>
    <w:rsid w:val="00E6255A"/>
    <w:rsid w:val="00E65C64"/>
    <w:rsid w:val="00E674BE"/>
    <w:rsid w:val="00E72F8E"/>
    <w:rsid w:val="00E73B87"/>
    <w:rsid w:val="00E74814"/>
    <w:rsid w:val="00E7672F"/>
    <w:rsid w:val="00E872D0"/>
    <w:rsid w:val="00E9264F"/>
    <w:rsid w:val="00E97626"/>
    <w:rsid w:val="00E97CCE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B619C"/>
    <w:rsid w:val="00EC166B"/>
    <w:rsid w:val="00EC1E6C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Michelina Saccinto</cp:lastModifiedBy>
  <cp:revision>2</cp:revision>
  <cp:lastPrinted>2020-02-24T13:03:00Z</cp:lastPrinted>
  <dcterms:created xsi:type="dcterms:W3CDTF">2025-04-02T11:36:00Z</dcterms:created>
  <dcterms:modified xsi:type="dcterms:W3CDTF">2025-04-02T11:36:00Z</dcterms:modified>
</cp:coreProperties>
</file>